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F08" w:rsidRDefault="00215F08" w:rsidP="00215F08">
      <w:pPr>
        <w:tabs>
          <w:tab w:val="left" w:pos="3705"/>
          <w:tab w:val="center" w:pos="4680"/>
        </w:tabs>
        <w:spacing w:after="240" w:line="480" w:lineRule="auto"/>
      </w:pPr>
      <w:bookmarkStart w:id="0" w:name="_GoBack"/>
      <w:bookmarkEnd w:id="0"/>
      <w:r w:rsidRPr="00215F08">
        <w:tab/>
      </w:r>
      <w:r w:rsidRPr="00215F08">
        <w:tab/>
      </w:r>
    </w:p>
    <w:p w:rsidR="00215F08" w:rsidRDefault="00215F08" w:rsidP="00215F08">
      <w:pPr>
        <w:tabs>
          <w:tab w:val="left" w:pos="3705"/>
          <w:tab w:val="center" w:pos="4680"/>
        </w:tabs>
        <w:spacing w:after="240" w:line="480" w:lineRule="auto"/>
      </w:pPr>
    </w:p>
    <w:p w:rsidR="00215F08" w:rsidRDefault="00215F08" w:rsidP="00215F08">
      <w:pPr>
        <w:tabs>
          <w:tab w:val="left" w:pos="3705"/>
          <w:tab w:val="center" w:pos="4680"/>
        </w:tabs>
        <w:spacing w:after="240" w:line="480" w:lineRule="auto"/>
      </w:pPr>
    </w:p>
    <w:p w:rsidR="00215F08" w:rsidRDefault="00215F08" w:rsidP="00215F08">
      <w:pPr>
        <w:tabs>
          <w:tab w:val="left" w:pos="3705"/>
          <w:tab w:val="center" w:pos="4680"/>
        </w:tabs>
        <w:spacing w:after="240" w:line="480" w:lineRule="auto"/>
      </w:pPr>
    </w:p>
    <w:p w:rsidR="00215F08" w:rsidRDefault="00215F08" w:rsidP="00215F08">
      <w:pPr>
        <w:tabs>
          <w:tab w:val="left" w:pos="3705"/>
          <w:tab w:val="center" w:pos="4680"/>
        </w:tabs>
        <w:spacing w:after="240" w:line="480" w:lineRule="auto"/>
      </w:pPr>
    </w:p>
    <w:p w:rsidR="00215F08" w:rsidRDefault="00215F08" w:rsidP="00215F08">
      <w:pPr>
        <w:tabs>
          <w:tab w:val="left" w:pos="3705"/>
          <w:tab w:val="center" w:pos="4680"/>
        </w:tabs>
        <w:spacing w:after="240" w:line="480" w:lineRule="auto"/>
      </w:pPr>
    </w:p>
    <w:p w:rsidR="0080690C" w:rsidRPr="00215F08" w:rsidRDefault="00296440" w:rsidP="00215F08">
      <w:pPr>
        <w:tabs>
          <w:tab w:val="left" w:pos="3705"/>
          <w:tab w:val="center" w:pos="4680"/>
        </w:tabs>
        <w:spacing w:after="240" w:line="480" w:lineRule="auto"/>
        <w:jc w:val="center"/>
      </w:pPr>
      <w:r w:rsidRPr="00215F08">
        <w:t>Teaching plan</w:t>
      </w:r>
    </w:p>
    <w:p w:rsidR="0080690C" w:rsidRPr="00215F08" w:rsidRDefault="00296440" w:rsidP="00215F08">
      <w:pPr>
        <w:spacing w:before="240" w:after="240" w:line="480" w:lineRule="auto"/>
        <w:jc w:val="center"/>
      </w:pPr>
      <w:r w:rsidRPr="00215F08">
        <w:t>Institutional affiliation</w:t>
      </w:r>
    </w:p>
    <w:p w:rsidR="0080690C" w:rsidRPr="00215F08" w:rsidRDefault="00296440" w:rsidP="00215F08">
      <w:pPr>
        <w:spacing w:before="240" w:after="240" w:line="480" w:lineRule="auto"/>
        <w:jc w:val="center"/>
      </w:pPr>
      <w:r w:rsidRPr="00215F08">
        <w:t>Name of lecturer</w:t>
      </w:r>
    </w:p>
    <w:p w:rsidR="0080690C" w:rsidRPr="00215F08" w:rsidRDefault="00296440" w:rsidP="00215F08">
      <w:pPr>
        <w:spacing w:before="240" w:after="240" w:line="480" w:lineRule="auto"/>
        <w:jc w:val="center"/>
      </w:pPr>
      <w:r w:rsidRPr="00215F08">
        <w:t>Name of student</w:t>
      </w:r>
    </w:p>
    <w:p w:rsidR="0080690C" w:rsidRPr="00215F08" w:rsidRDefault="00296440" w:rsidP="00215F08">
      <w:pPr>
        <w:spacing w:before="240" w:after="240" w:line="480" w:lineRule="auto"/>
        <w:jc w:val="center"/>
      </w:pPr>
      <w:r w:rsidRPr="00215F08">
        <w:t>Submission date</w:t>
      </w:r>
    </w:p>
    <w:p w:rsidR="00215F08" w:rsidRDefault="00215F08" w:rsidP="00215F08">
      <w:pPr>
        <w:spacing w:before="240" w:after="240" w:line="480" w:lineRule="auto"/>
        <w:jc w:val="center"/>
        <w:rPr>
          <w:b/>
        </w:rPr>
      </w:pPr>
    </w:p>
    <w:p w:rsidR="00215F08" w:rsidRDefault="00215F08" w:rsidP="00215F08">
      <w:pPr>
        <w:spacing w:before="240" w:after="240" w:line="480" w:lineRule="auto"/>
        <w:jc w:val="center"/>
        <w:rPr>
          <w:b/>
        </w:rPr>
      </w:pPr>
    </w:p>
    <w:p w:rsidR="00215F08" w:rsidRDefault="00215F08" w:rsidP="00215F08">
      <w:pPr>
        <w:spacing w:before="240" w:after="240" w:line="480" w:lineRule="auto"/>
        <w:jc w:val="center"/>
        <w:rPr>
          <w:b/>
        </w:rPr>
      </w:pPr>
    </w:p>
    <w:p w:rsidR="00215F08" w:rsidRDefault="00215F08" w:rsidP="00215F08">
      <w:pPr>
        <w:spacing w:before="240" w:after="240" w:line="480" w:lineRule="auto"/>
        <w:jc w:val="center"/>
        <w:rPr>
          <w:b/>
        </w:rPr>
      </w:pPr>
    </w:p>
    <w:p w:rsidR="00215F08" w:rsidRDefault="00215F08" w:rsidP="00215F08">
      <w:pPr>
        <w:spacing w:before="240" w:after="240" w:line="480" w:lineRule="auto"/>
        <w:jc w:val="center"/>
        <w:rPr>
          <w:b/>
        </w:rPr>
      </w:pPr>
    </w:p>
    <w:p w:rsidR="00215F08" w:rsidRDefault="00215F08" w:rsidP="00215F08">
      <w:pPr>
        <w:spacing w:before="240" w:after="240" w:line="480" w:lineRule="auto"/>
        <w:jc w:val="center"/>
        <w:rPr>
          <w:b/>
        </w:rPr>
      </w:pPr>
    </w:p>
    <w:p w:rsidR="0080690C" w:rsidRPr="00215F08" w:rsidRDefault="00296440" w:rsidP="00215F08">
      <w:pPr>
        <w:spacing w:before="240" w:after="240" w:line="480" w:lineRule="auto"/>
        <w:jc w:val="center"/>
        <w:rPr>
          <w:b/>
        </w:rPr>
      </w:pPr>
      <w:r w:rsidRPr="00215F08">
        <w:rPr>
          <w:b/>
        </w:rPr>
        <w:lastRenderedPageBreak/>
        <w:t>Teaching plan</w:t>
      </w:r>
    </w:p>
    <w:p w:rsidR="0080690C" w:rsidRPr="00215F08" w:rsidRDefault="00296440" w:rsidP="00215F08">
      <w:pPr>
        <w:spacing w:before="240" w:after="240" w:line="480" w:lineRule="auto"/>
      </w:pPr>
      <w:r w:rsidRPr="00215F08">
        <w:t>Nursing N4882: HIV/AIDS Community-based Care</w:t>
      </w:r>
    </w:p>
    <w:p w:rsidR="0080690C" w:rsidRPr="00215F08" w:rsidRDefault="00296440" w:rsidP="00215F08">
      <w:pPr>
        <w:spacing w:before="240" w:after="240" w:line="480" w:lineRule="auto"/>
      </w:pPr>
      <w:r w:rsidRPr="00215F08">
        <w:t>Topic: a field trip to Whitman hospital and medical center</w:t>
      </w:r>
    </w:p>
    <w:p w:rsidR="0080690C" w:rsidRPr="00215F08" w:rsidRDefault="00296440" w:rsidP="00215F08">
      <w:pPr>
        <w:spacing w:before="240" w:after="240" w:line="480" w:lineRule="auto"/>
      </w:pPr>
      <w:r w:rsidRPr="00215F08">
        <w:t>Level of instruction: beginning</w:t>
      </w:r>
    </w:p>
    <w:p w:rsidR="0080690C" w:rsidRPr="00215F08" w:rsidRDefault="00296440" w:rsidP="00215F08">
      <w:pPr>
        <w:spacing w:before="240" w:after="240" w:line="480" w:lineRule="auto"/>
      </w:pPr>
      <w:r w:rsidRPr="00215F08">
        <w:t>Duration: 4 hours</w:t>
      </w:r>
    </w:p>
    <w:p w:rsidR="0080690C" w:rsidRPr="00215F08" w:rsidRDefault="00296440" w:rsidP="00215F08">
      <w:pPr>
        <w:spacing w:before="240" w:after="240" w:line="480" w:lineRule="auto"/>
      </w:pPr>
      <w:r w:rsidRPr="00215F08">
        <w:t>Date: 16/9/2019</w:t>
      </w:r>
    </w:p>
    <w:p w:rsidR="0080690C" w:rsidRPr="00215F08" w:rsidRDefault="00296440" w:rsidP="00215F08">
      <w:pPr>
        <w:spacing w:before="240" w:after="240" w:line="480" w:lineRule="auto"/>
      </w:pPr>
      <w:r w:rsidRPr="00215F08">
        <w:t>Objectives: By the end of the lesson students should be able to;</w:t>
      </w:r>
    </w:p>
    <w:p w:rsidR="0080690C" w:rsidRPr="00215F08" w:rsidRDefault="00296440" w:rsidP="00215F08">
      <w:pPr>
        <w:numPr>
          <w:ilvl w:val="0"/>
          <w:numId w:val="1"/>
        </w:numPr>
        <w:spacing w:before="240" w:line="480" w:lineRule="auto"/>
        <w:ind w:hanging="280"/>
      </w:pPr>
      <w:r w:rsidRPr="00215F08">
        <w:t>Identify people living with HIV/AIDS from the other community members. This is applicable if the student understands the symptoms of HIV/AIDS.</w:t>
      </w:r>
    </w:p>
    <w:p w:rsidR="0080690C" w:rsidRPr="00215F08" w:rsidRDefault="00296440" w:rsidP="00215F08">
      <w:pPr>
        <w:numPr>
          <w:ilvl w:val="0"/>
          <w:numId w:val="1"/>
        </w:numPr>
        <w:spacing w:line="480" w:lineRule="auto"/>
        <w:ind w:hanging="280"/>
      </w:pPr>
      <w:r w:rsidRPr="00215F08">
        <w:t xml:space="preserve">Determine the needs of each patient. </w:t>
      </w:r>
    </w:p>
    <w:p w:rsidR="0080690C" w:rsidRPr="00215F08" w:rsidRDefault="00296440" w:rsidP="00215F08">
      <w:pPr>
        <w:numPr>
          <w:ilvl w:val="0"/>
          <w:numId w:val="1"/>
        </w:numPr>
        <w:spacing w:line="480" w:lineRule="auto"/>
        <w:ind w:hanging="280"/>
      </w:pPr>
      <w:r w:rsidRPr="00215F08">
        <w:t xml:space="preserve">Give palliative care to the patients. </w:t>
      </w:r>
    </w:p>
    <w:p w:rsidR="0080690C" w:rsidRPr="00215F08" w:rsidRDefault="00296440" w:rsidP="00215F08">
      <w:pPr>
        <w:numPr>
          <w:ilvl w:val="0"/>
          <w:numId w:val="1"/>
        </w:numPr>
        <w:spacing w:line="480" w:lineRule="auto"/>
        <w:ind w:hanging="280"/>
      </w:pPr>
      <w:r w:rsidRPr="00215F08">
        <w:t xml:space="preserve">Educate the patients on how to protect themselves from further HIV infections. </w:t>
      </w:r>
    </w:p>
    <w:p w:rsidR="0080690C" w:rsidRPr="00215F08" w:rsidRDefault="00296440" w:rsidP="00215F08">
      <w:pPr>
        <w:numPr>
          <w:ilvl w:val="0"/>
          <w:numId w:val="1"/>
        </w:numPr>
        <w:spacing w:line="480" w:lineRule="auto"/>
        <w:ind w:hanging="280"/>
      </w:pPr>
      <w:r w:rsidRPr="00215F08">
        <w:t>Interact freely with the patients.</w:t>
      </w:r>
    </w:p>
    <w:p w:rsidR="0080690C" w:rsidRPr="00215F08" w:rsidRDefault="00296440" w:rsidP="00215F08">
      <w:pPr>
        <w:numPr>
          <w:ilvl w:val="0"/>
          <w:numId w:val="1"/>
        </w:numPr>
        <w:spacing w:after="240" w:line="480" w:lineRule="auto"/>
        <w:ind w:hanging="280"/>
      </w:pPr>
      <w:r w:rsidRPr="00215F08">
        <w:t>Effectively use clinical devices.</w:t>
      </w:r>
    </w:p>
    <w:p w:rsidR="0080690C" w:rsidRPr="00215F08" w:rsidRDefault="00296440" w:rsidP="00215F08">
      <w:pPr>
        <w:spacing w:before="240" w:after="240" w:line="480" w:lineRule="auto"/>
        <w:jc w:val="center"/>
      </w:pPr>
      <w:r w:rsidRPr="00215F08">
        <w:rPr>
          <w:b/>
          <w:bCs/>
        </w:rPr>
        <w:t>Required materials</w:t>
      </w:r>
    </w:p>
    <w:p w:rsidR="0080690C" w:rsidRPr="00215F08" w:rsidRDefault="00296440" w:rsidP="00215F08">
      <w:pPr>
        <w:spacing w:before="240" w:after="240" w:line="480" w:lineRule="auto"/>
      </w:pPr>
      <w:r w:rsidRPr="00215F08">
        <w:t xml:space="preserve">Protective clothes, notebooks, stethoscopes, medical planner, medical reference book, writing utensil, blood pressure monitor, thermometer, pulse </w:t>
      </w:r>
      <w:proofErr w:type="spellStart"/>
      <w:r w:rsidRPr="00215F08">
        <w:t>oximeter</w:t>
      </w:r>
      <w:proofErr w:type="spellEnd"/>
      <w:r w:rsidRPr="00215F08">
        <w:t xml:space="preserve">, medical watch, and sanitary items. Each student must have this equipment as required by the college regulations on field trips. </w:t>
      </w:r>
    </w:p>
    <w:p w:rsidR="00215F08" w:rsidRDefault="00215F08" w:rsidP="00215F08">
      <w:pPr>
        <w:spacing w:before="240" w:after="240" w:line="480" w:lineRule="auto"/>
        <w:jc w:val="center"/>
        <w:rPr>
          <w:b/>
          <w:bCs/>
        </w:rPr>
      </w:pPr>
    </w:p>
    <w:p w:rsidR="0080690C" w:rsidRPr="00215F08" w:rsidRDefault="00296440" w:rsidP="00215F08">
      <w:pPr>
        <w:spacing w:before="240" w:after="240" w:line="480" w:lineRule="auto"/>
        <w:jc w:val="center"/>
      </w:pPr>
      <w:r w:rsidRPr="00215F08">
        <w:rPr>
          <w:b/>
          <w:bCs/>
        </w:rPr>
        <w:lastRenderedPageBreak/>
        <w:t>Content outline</w:t>
      </w:r>
    </w:p>
    <w:p w:rsidR="0080690C" w:rsidRPr="00215F08" w:rsidRDefault="00296440" w:rsidP="00215F08">
      <w:pPr>
        <w:spacing w:before="240" w:after="240" w:line="480" w:lineRule="auto"/>
      </w:pPr>
      <w:r w:rsidRPr="00215F08">
        <w:t xml:space="preserve">7:30 am - a departure from school for the trip to Whitman hospital and medical center. </w:t>
      </w:r>
    </w:p>
    <w:p w:rsidR="0080690C" w:rsidRPr="00215F08" w:rsidRDefault="00296440" w:rsidP="00215F08">
      <w:pPr>
        <w:spacing w:before="240" w:after="240" w:line="480" w:lineRule="auto"/>
      </w:pPr>
      <w:r w:rsidRPr="00215F08">
        <w:t>0-30 minute- introduction</w:t>
      </w:r>
    </w:p>
    <w:p w:rsidR="0080690C" w:rsidRPr="00215F08" w:rsidRDefault="00296440" w:rsidP="00215F08">
      <w:pPr>
        <w:numPr>
          <w:ilvl w:val="0"/>
          <w:numId w:val="2"/>
        </w:numPr>
        <w:spacing w:before="240" w:line="480" w:lineRule="auto"/>
        <w:ind w:hanging="280"/>
      </w:pPr>
      <w:r w:rsidRPr="00215F08">
        <w:t xml:space="preserve">the class with introduced by reviewing the previews class on HIV/AIDS </w:t>
      </w:r>
    </w:p>
    <w:p w:rsidR="0080690C" w:rsidRPr="00215F08" w:rsidRDefault="00296440" w:rsidP="00215F08">
      <w:pPr>
        <w:numPr>
          <w:ilvl w:val="0"/>
          <w:numId w:val="2"/>
        </w:numPr>
        <w:spacing w:line="480" w:lineRule="auto"/>
        <w:ind w:hanging="280"/>
      </w:pPr>
      <w:r w:rsidRPr="00215F08">
        <w:t xml:space="preserve">The lecturer will use both lecture method and question and answer techniques to carry out the review. This will enable the learners to have a quick memory of what is expected of them. </w:t>
      </w:r>
    </w:p>
    <w:p w:rsidR="0080690C" w:rsidRPr="00215F08" w:rsidRDefault="00296440" w:rsidP="00215F08">
      <w:pPr>
        <w:numPr>
          <w:ilvl w:val="0"/>
          <w:numId w:val="2"/>
        </w:numPr>
        <w:spacing w:line="480" w:lineRule="auto"/>
        <w:ind w:hanging="280"/>
      </w:pPr>
      <w:r w:rsidRPr="00215F08">
        <w:t xml:space="preserve">The class will be introduced. Here the lecture will highlight what is expected from the students during the session. </w:t>
      </w:r>
    </w:p>
    <w:p w:rsidR="0080690C" w:rsidRPr="00215F08" w:rsidRDefault="00296440" w:rsidP="00215F08">
      <w:pPr>
        <w:numPr>
          <w:ilvl w:val="0"/>
          <w:numId w:val="2"/>
        </w:numPr>
        <w:spacing w:after="240" w:line="480" w:lineRule="auto"/>
        <w:ind w:hanging="280"/>
      </w:pPr>
      <w:r w:rsidRPr="00215F08">
        <w:t xml:space="preserve">Students are expected to answer the questions asked by their lecturer while taking short notes. </w:t>
      </w:r>
    </w:p>
    <w:p w:rsidR="0080690C" w:rsidRPr="00215F08" w:rsidRDefault="00296440" w:rsidP="00215F08">
      <w:pPr>
        <w:spacing w:before="240" w:after="240" w:line="480" w:lineRule="auto"/>
      </w:pPr>
      <w:r w:rsidRPr="00215F08">
        <w:t>1 – 1½ hours – practical: With the help of the lecturer and the clinical officers in the hospital, the learners will perform the following:</w:t>
      </w:r>
    </w:p>
    <w:p w:rsidR="0080690C" w:rsidRPr="00215F08" w:rsidRDefault="00296440" w:rsidP="00215F08">
      <w:pPr>
        <w:numPr>
          <w:ilvl w:val="0"/>
          <w:numId w:val="3"/>
        </w:numPr>
        <w:spacing w:before="240" w:line="480" w:lineRule="auto"/>
        <w:ind w:hanging="280"/>
      </w:pPr>
      <w:r w:rsidRPr="00215F08">
        <w:t xml:space="preserve">Carry out the registration of the patients. This exercise will enable them to identify targeted patients (HIV/AIDS patients). Also, they will determine the patients' needs that need to be addressed. </w:t>
      </w:r>
    </w:p>
    <w:p w:rsidR="0080690C" w:rsidRPr="00215F08" w:rsidRDefault="00296440" w:rsidP="00215F08">
      <w:pPr>
        <w:numPr>
          <w:ilvl w:val="0"/>
          <w:numId w:val="3"/>
        </w:numPr>
        <w:spacing w:line="480" w:lineRule="auto"/>
        <w:ind w:hanging="280"/>
      </w:pPr>
      <w:r w:rsidRPr="00215F08">
        <w:t xml:space="preserve">Give palliative care to patients. This is the routine exercise of typical nurses. The nurse trainees will learn how to use and manipulate the clinical apparatus and thus acquire the skills of using them. Also, the interaction objective of the lesson will be obtained during this session. The trainees also will be required to administer drugs to the patients. </w:t>
      </w:r>
    </w:p>
    <w:p w:rsidR="0080690C" w:rsidRPr="00215F08" w:rsidRDefault="00296440" w:rsidP="00215F08">
      <w:pPr>
        <w:numPr>
          <w:ilvl w:val="0"/>
          <w:numId w:val="3"/>
        </w:numPr>
        <w:spacing w:line="480" w:lineRule="auto"/>
        <w:ind w:hanging="280"/>
      </w:pPr>
      <w:r w:rsidRPr="00215F08">
        <w:lastRenderedPageBreak/>
        <w:t xml:space="preserve">Record all information of the patients in the medical reference book for future use. This will help in data analysis. </w:t>
      </w:r>
    </w:p>
    <w:p w:rsidR="0080690C" w:rsidRPr="00215F08" w:rsidRDefault="00296440" w:rsidP="00215F08">
      <w:pPr>
        <w:numPr>
          <w:ilvl w:val="0"/>
          <w:numId w:val="3"/>
        </w:numPr>
        <w:spacing w:line="480" w:lineRule="auto"/>
        <w:ind w:hanging="280"/>
      </w:pPr>
      <w:r w:rsidRPr="00215F08">
        <w:t xml:space="preserve">The lecture will give his input during the process. He will also assist learners in some areas. This action will cater for individual differences among the learners. </w:t>
      </w:r>
    </w:p>
    <w:p w:rsidR="0080690C" w:rsidRPr="00215F08" w:rsidRDefault="00296440" w:rsidP="00215F08">
      <w:pPr>
        <w:numPr>
          <w:ilvl w:val="0"/>
          <w:numId w:val="3"/>
        </w:numPr>
        <w:spacing w:after="240" w:line="480" w:lineRule="auto"/>
        <w:ind w:hanging="280"/>
      </w:pPr>
      <w:r w:rsidRPr="00215F08">
        <w:t xml:space="preserve">Also, the learners will educate the patients on how to protect themselves from further infections. </w:t>
      </w:r>
    </w:p>
    <w:p w:rsidR="0080690C" w:rsidRPr="00215F08" w:rsidRDefault="00296440" w:rsidP="00215F08">
      <w:pPr>
        <w:spacing w:before="240" w:after="240" w:line="480" w:lineRule="auto"/>
      </w:pPr>
      <w:r w:rsidRPr="00215F08">
        <w:t>30 minutes – summary of the class</w:t>
      </w:r>
    </w:p>
    <w:p w:rsidR="0080690C" w:rsidRPr="00215F08" w:rsidRDefault="00296440" w:rsidP="00215F08">
      <w:pPr>
        <w:spacing w:before="240" w:after="240" w:line="480" w:lineRule="auto"/>
      </w:pPr>
      <w:r w:rsidRPr="00215F08">
        <w:t xml:space="preserve">The learners will give their report on the patients to the other students inform of a discussion. After the debate, one student from each group will present their report to the whole class. </w:t>
      </w:r>
    </w:p>
    <w:p w:rsidR="0080690C" w:rsidRPr="00215F08" w:rsidRDefault="00296440" w:rsidP="00215F08">
      <w:pPr>
        <w:spacing w:before="240" w:after="240" w:line="480" w:lineRule="auto"/>
      </w:pPr>
      <w:r w:rsidRPr="00215F08">
        <w:t xml:space="preserve">1 hour -Conclusion </w:t>
      </w:r>
    </w:p>
    <w:p w:rsidR="0080690C" w:rsidRPr="00215F08" w:rsidRDefault="00296440" w:rsidP="00215F08">
      <w:pPr>
        <w:spacing w:before="240" w:after="240" w:line="480" w:lineRule="auto"/>
      </w:pPr>
      <w:r w:rsidRPr="00215F08">
        <w:t>The lecturer will summarize the entire exercise. In his lecture, he will:</w:t>
      </w:r>
    </w:p>
    <w:p w:rsidR="0080690C" w:rsidRPr="00215F08" w:rsidRDefault="00296440" w:rsidP="00215F08">
      <w:pPr>
        <w:numPr>
          <w:ilvl w:val="0"/>
          <w:numId w:val="4"/>
        </w:numPr>
        <w:spacing w:before="240" w:line="480" w:lineRule="auto"/>
        <w:ind w:hanging="280"/>
      </w:pPr>
      <w:r w:rsidRPr="00215F08">
        <w:t xml:space="preserve">Highlight some of the observable symptoms of HIV/AIDS that students were expected to observe during the training. </w:t>
      </w:r>
    </w:p>
    <w:p w:rsidR="0080690C" w:rsidRPr="00215F08" w:rsidRDefault="00296440" w:rsidP="00215F08">
      <w:pPr>
        <w:numPr>
          <w:ilvl w:val="0"/>
          <w:numId w:val="4"/>
        </w:numPr>
        <w:spacing w:line="480" w:lineRule="auto"/>
        <w:ind w:hanging="280"/>
      </w:pPr>
      <w:r w:rsidRPr="00215F08">
        <w:t>Ask the learners to list other symptoms they observed and not highlighted by the lecturer</w:t>
      </w:r>
    </w:p>
    <w:p w:rsidR="0080690C" w:rsidRPr="00215F08" w:rsidRDefault="00296440" w:rsidP="00215F08">
      <w:pPr>
        <w:numPr>
          <w:ilvl w:val="0"/>
          <w:numId w:val="4"/>
        </w:numPr>
        <w:spacing w:line="480" w:lineRule="auto"/>
        <w:ind w:hanging="280"/>
      </w:pPr>
      <w:r w:rsidRPr="00215F08">
        <w:t xml:space="preserve">The learners will state their observations and comment on them. </w:t>
      </w:r>
    </w:p>
    <w:p w:rsidR="0080690C" w:rsidRPr="00215F08" w:rsidRDefault="00296440" w:rsidP="00215F08">
      <w:pPr>
        <w:numPr>
          <w:ilvl w:val="0"/>
          <w:numId w:val="4"/>
        </w:numPr>
        <w:spacing w:line="480" w:lineRule="auto"/>
        <w:ind w:hanging="280"/>
      </w:pPr>
      <w:r w:rsidRPr="00215F08">
        <w:t xml:space="preserve">The lecture will state the treatment method that learners were expected to using palliative care to patients. </w:t>
      </w:r>
    </w:p>
    <w:p w:rsidR="0080690C" w:rsidRPr="00215F08" w:rsidRDefault="00296440" w:rsidP="00215F08">
      <w:pPr>
        <w:numPr>
          <w:ilvl w:val="0"/>
          <w:numId w:val="4"/>
        </w:numPr>
        <w:spacing w:line="480" w:lineRule="auto"/>
        <w:ind w:hanging="280"/>
      </w:pPr>
      <w:r w:rsidRPr="00215F08">
        <w:t>Thank the hospital administration and the clinical officers who participated in the exercise.</w:t>
      </w:r>
    </w:p>
    <w:p w:rsidR="0080690C" w:rsidRPr="00215F08" w:rsidRDefault="00296440" w:rsidP="00215F08">
      <w:pPr>
        <w:numPr>
          <w:ilvl w:val="0"/>
          <w:numId w:val="4"/>
        </w:numPr>
        <w:spacing w:after="240" w:line="480" w:lineRule="auto"/>
        <w:ind w:hanging="280"/>
      </w:pPr>
      <w:r w:rsidRPr="00215F08">
        <w:t>The lecturer will end by giving an assignment. The assignment will be a written report about the field trip.</w:t>
      </w:r>
    </w:p>
    <w:p w:rsidR="0080690C" w:rsidRPr="00215F08" w:rsidRDefault="00296440" w:rsidP="00215F08">
      <w:pPr>
        <w:spacing w:before="240" w:after="240" w:line="480" w:lineRule="auto"/>
      </w:pPr>
      <w:r w:rsidRPr="00215F08">
        <w:rPr>
          <w:b/>
          <w:bCs/>
        </w:rPr>
        <w:lastRenderedPageBreak/>
        <w:t>Assess technique</w:t>
      </w:r>
    </w:p>
    <w:p w:rsidR="0080690C" w:rsidRPr="00215F08" w:rsidRDefault="00296440" w:rsidP="00215F08">
      <w:pPr>
        <w:numPr>
          <w:ilvl w:val="0"/>
          <w:numId w:val="5"/>
        </w:numPr>
        <w:spacing w:before="240" w:line="480" w:lineRule="auto"/>
        <w:ind w:hanging="280"/>
      </w:pPr>
      <w:r w:rsidRPr="00215F08">
        <w:t xml:space="preserve">Question and answer techniques </w:t>
      </w:r>
    </w:p>
    <w:p w:rsidR="0080690C" w:rsidRPr="00215F08" w:rsidRDefault="00296440" w:rsidP="00215F08">
      <w:pPr>
        <w:numPr>
          <w:ilvl w:val="0"/>
          <w:numId w:val="5"/>
        </w:numPr>
        <w:spacing w:line="480" w:lineRule="auto"/>
        <w:ind w:hanging="280"/>
      </w:pPr>
      <w:r w:rsidRPr="00215F08">
        <w:t xml:space="preserve">Assignment </w:t>
      </w:r>
    </w:p>
    <w:p w:rsidR="0080690C" w:rsidRPr="00215F08" w:rsidRDefault="00296440" w:rsidP="00215F08">
      <w:pPr>
        <w:numPr>
          <w:ilvl w:val="0"/>
          <w:numId w:val="5"/>
        </w:numPr>
        <w:spacing w:after="240" w:line="480" w:lineRule="auto"/>
        <w:ind w:hanging="280"/>
      </w:pPr>
      <w:r w:rsidRPr="00215F08">
        <w:t xml:space="preserve">Presentations </w:t>
      </w:r>
    </w:p>
    <w:p w:rsidR="0080690C" w:rsidRPr="00215F08" w:rsidRDefault="00296440" w:rsidP="00215F08">
      <w:pPr>
        <w:spacing w:before="240" w:after="240" w:line="480" w:lineRule="auto"/>
        <w:jc w:val="center"/>
      </w:pPr>
      <w:r w:rsidRPr="00215F08">
        <w:rPr>
          <w:b/>
          <w:bCs/>
        </w:rPr>
        <w:t>Grading rubric of the assignment</w:t>
      </w:r>
    </w:p>
    <w:p w:rsidR="0080690C" w:rsidRPr="00215F08" w:rsidRDefault="00296440" w:rsidP="00215F08">
      <w:pPr>
        <w:spacing w:before="240" w:after="240" w:line="480" w:lineRule="auto"/>
      </w:pPr>
      <w:r w:rsidRPr="00215F08">
        <w:t>Total marks – 30 marks</w:t>
      </w:r>
    </w:p>
    <w:p w:rsidR="0080690C" w:rsidRPr="00215F08" w:rsidRDefault="00296440" w:rsidP="00215F08">
      <w:pPr>
        <w:spacing w:before="240" w:after="240" w:line="480" w:lineRule="auto"/>
      </w:pPr>
      <w:r w:rsidRPr="00215F08">
        <w:t xml:space="preserve">The task should follow APA formatting. Also, it should capture all that was done during the visit to Whitman hospital and medical center. The report should be at least three pages of a written document using font size 12 and double spaced. The assignment should be submitted via email before 24th September 2019. </w:t>
      </w:r>
    </w:p>
    <w:p w:rsidR="0080690C" w:rsidRPr="00215F08" w:rsidRDefault="00296440" w:rsidP="00215F08">
      <w:pPr>
        <w:spacing w:before="240" w:after="240" w:line="480" w:lineRule="auto"/>
      </w:pPr>
      <w:r w:rsidRPr="00215F08">
        <w:t xml:space="preserve">Ten marks will be deducted for late submission </w:t>
      </w:r>
    </w:p>
    <w:p w:rsidR="0080690C" w:rsidRPr="00215F08" w:rsidRDefault="00296440" w:rsidP="00215F08">
      <w:pPr>
        <w:spacing w:before="240" w:after="240" w:line="480" w:lineRule="auto"/>
      </w:pPr>
      <w:r w:rsidRPr="00215F08">
        <w:t xml:space="preserve">Four marks will be deducted for irrelevant documents </w:t>
      </w:r>
    </w:p>
    <w:p w:rsidR="0080690C" w:rsidRPr="00215F08" w:rsidRDefault="00296440" w:rsidP="00215F08">
      <w:pPr>
        <w:spacing w:before="240" w:after="240" w:line="480" w:lineRule="auto"/>
      </w:pPr>
      <w:r w:rsidRPr="00215F08">
        <w:t xml:space="preserve">Three marks will be deducted for poor formatting </w:t>
      </w:r>
    </w:p>
    <w:p w:rsidR="0080690C" w:rsidRPr="00215F08" w:rsidRDefault="00296440" w:rsidP="00215F08">
      <w:pPr>
        <w:spacing w:before="240" w:after="240" w:line="480" w:lineRule="auto"/>
      </w:pPr>
      <w:r w:rsidRPr="00215F08">
        <w:t>Three marks will be deducted for poor language use and grammatical errors.</w:t>
      </w:r>
    </w:p>
    <w:p w:rsidR="00215F08" w:rsidRDefault="00215F08" w:rsidP="00215F08">
      <w:pPr>
        <w:spacing w:before="240" w:after="240" w:line="480" w:lineRule="auto"/>
        <w:jc w:val="center"/>
        <w:rPr>
          <w:b/>
          <w:bCs/>
        </w:rPr>
      </w:pPr>
    </w:p>
    <w:p w:rsidR="00215F08" w:rsidRDefault="00215F08" w:rsidP="00215F08">
      <w:pPr>
        <w:spacing w:before="240" w:after="240" w:line="480" w:lineRule="auto"/>
        <w:jc w:val="center"/>
        <w:rPr>
          <w:b/>
          <w:bCs/>
        </w:rPr>
      </w:pPr>
    </w:p>
    <w:p w:rsidR="00215F08" w:rsidRDefault="00215F08" w:rsidP="00215F08">
      <w:pPr>
        <w:spacing w:before="240" w:after="240" w:line="480" w:lineRule="auto"/>
        <w:jc w:val="center"/>
        <w:rPr>
          <w:b/>
          <w:bCs/>
        </w:rPr>
      </w:pPr>
    </w:p>
    <w:p w:rsidR="00215F08" w:rsidRDefault="00215F08" w:rsidP="00215F08">
      <w:pPr>
        <w:spacing w:before="240" w:after="240" w:line="480" w:lineRule="auto"/>
        <w:jc w:val="center"/>
        <w:rPr>
          <w:b/>
          <w:bCs/>
        </w:rPr>
      </w:pPr>
    </w:p>
    <w:p w:rsidR="0080690C" w:rsidRPr="00215F08" w:rsidRDefault="00296440" w:rsidP="00215F08">
      <w:pPr>
        <w:spacing w:before="240" w:after="240" w:line="480" w:lineRule="auto"/>
        <w:jc w:val="center"/>
      </w:pPr>
      <w:r w:rsidRPr="00215F08">
        <w:rPr>
          <w:b/>
          <w:bCs/>
        </w:rPr>
        <w:lastRenderedPageBreak/>
        <w:t>Reference</w:t>
      </w:r>
    </w:p>
    <w:p w:rsidR="0080690C" w:rsidRPr="00215F08" w:rsidRDefault="00296440" w:rsidP="00215F08">
      <w:pPr>
        <w:spacing w:before="240" w:after="240" w:line="480" w:lineRule="auto"/>
      </w:pPr>
      <w:proofErr w:type="spellStart"/>
      <w:r w:rsidRPr="00215F08">
        <w:t>Dieker</w:t>
      </w:r>
      <w:proofErr w:type="spellEnd"/>
      <w:r w:rsidRPr="00215F08">
        <w:t xml:space="preserve">, L. A. (2006). </w:t>
      </w:r>
      <w:proofErr w:type="gramStart"/>
      <w:r w:rsidRPr="00215F08">
        <w:rPr>
          <w:i/>
          <w:iCs/>
        </w:rPr>
        <w:t>The co-teaching lesson plan book</w:t>
      </w:r>
      <w:r w:rsidRPr="00215F08">
        <w:t>.</w:t>
      </w:r>
      <w:proofErr w:type="gramEnd"/>
      <w:r w:rsidRPr="00215F08">
        <w:t xml:space="preserve"> Whitefish Bay, WI: Knowledge by Design.</w:t>
      </w:r>
    </w:p>
    <w:p w:rsidR="0080690C" w:rsidRPr="00215F08" w:rsidRDefault="0080690C" w:rsidP="00215F08">
      <w:pPr>
        <w:spacing w:line="480" w:lineRule="auto"/>
      </w:pPr>
    </w:p>
    <w:sectPr w:rsidR="0080690C" w:rsidRPr="00215F08" w:rsidSect="00215F08">
      <w:headerReference w:type="default" r:id="rId8"/>
      <w:headerReference w:type="first" r:id="rId9"/>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CC0" w:rsidRDefault="00513CC0" w:rsidP="00215F08">
      <w:r>
        <w:separator/>
      </w:r>
    </w:p>
  </w:endnote>
  <w:endnote w:type="continuationSeparator" w:id="0">
    <w:p w:rsidR="00513CC0" w:rsidRDefault="00513CC0" w:rsidP="00215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CC0" w:rsidRDefault="00513CC0" w:rsidP="00215F08">
      <w:r>
        <w:separator/>
      </w:r>
    </w:p>
  </w:footnote>
  <w:footnote w:type="continuationSeparator" w:id="0">
    <w:p w:rsidR="00513CC0" w:rsidRDefault="00513CC0" w:rsidP="00215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606237"/>
      <w:docPartObj>
        <w:docPartGallery w:val="Page Numbers (Top of Page)"/>
        <w:docPartUnique/>
      </w:docPartObj>
    </w:sdtPr>
    <w:sdtEndPr>
      <w:rPr>
        <w:noProof/>
      </w:rPr>
    </w:sdtEndPr>
    <w:sdtContent>
      <w:p w:rsidR="00215F08" w:rsidRDefault="00215F08">
        <w:pPr>
          <w:pStyle w:val="Header"/>
          <w:jc w:val="right"/>
        </w:pPr>
        <w:r>
          <w:t xml:space="preserve">Teaching plan                                                                                                                                   </w:t>
        </w:r>
        <w:r>
          <w:fldChar w:fldCharType="begin"/>
        </w:r>
        <w:r>
          <w:instrText xml:space="preserve"> PAGE   \* MERGEFORMAT </w:instrText>
        </w:r>
        <w:r>
          <w:fldChar w:fldCharType="separate"/>
        </w:r>
        <w:r w:rsidR="00424AAE">
          <w:rPr>
            <w:noProof/>
          </w:rPr>
          <w:t>2</w:t>
        </w:r>
        <w:r>
          <w:rPr>
            <w:noProof/>
          </w:rPr>
          <w:fldChar w:fldCharType="end"/>
        </w:r>
      </w:p>
    </w:sdtContent>
  </w:sdt>
  <w:p w:rsidR="00215F08" w:rsidRDefault="00215F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F08" w:rsidRDefault="00215F08">
    <w:pPr>
      <w:pStyle w:val="Header"/>
    </w:pPr>
    <w:r>
      <w:t>Running head: teaching plan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zN7c0NjU2MzYwMDNS0lEKTi0uzszPAykwrAUAJ6pYQiwAAAA="/>
  </w:docVars>
  <w:rsids>
    <w:rsidRoot w:val="0080690C"/>
    <w:rsid w:val="00215F08"/>
    <w:rsid w:val="00296440"/>
    <w:rsid w:val="00424AAE"/>
    <w:rsid w:val="00513CC0"/>
    <w:rsid w:val="00806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F08"/>
    <w:pPr>
      <w:tabs>
        <w:tab w:val="center" w:pos="4680"/>
        <w:tab w:val="right" w:pos="9360"/>
      </w:tabs>
    </w:pPr>
  </w:style>
  <w:style w:type="character" w:customStyle="1" w:styleId="HeaderChar">
    <w:name w:val="Header Char"/>
    <w:basedOn w:val="DefaultParagraphFont"/>
    <w:link w:val="Header"/>
    <w:uiPriority w:val="99"/>
    <w:rsid w:val="00215F08"/>
    <w:rPr>
      <w:sz w:val="24"/>
      <w:szCs w:val="24"/>
    </w:rPr>
  </w:style>
  <w:style w:type="paragraph" w:styleId="Footer">
    <w:name w:val="footer"/>
    <w:basedOn w:val="Normal"/>
    <w:link w:val="FooterChar"/>
    <w:uiPriority w:val="99"/>
    <w:unhideWhenUsed/>
    <w:rsid w:val="00215F08"/>
    <w:pPr>
      <w:tabs>
        <w:tab w:val="center" w:pos="4680"/>
        <w:tab w:val="right" w:pos="9360"/>
      </w:tabs>
    </w:pPr>
  </w:style>
  <w:style w:type="character" w:customStyle="1" w:styleId="FooterChar">
    <w:name w:val="Footer Char"/>
    <w:basedOn w:val="DefaultParagraphFont"/>
    <w:link w:val="Footer"/>
    <w:uiPriority w:val="99"/>
    <w:rsid w:val="00215F0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F08"/>
    <w:pPr>
      <w:tabs>
        <w:tab w:val="center" w:pos="4680"/>
        <w:tab w:val="right" w:pos="9360"/>
      </w:tabs>
    </w:pPr>
  </w:style>
  <w:style w:type="character" w:customStyle="1" w:styleId="HeaderChar">
    <w:name w:val="Header Char"/>
    <w:basedOn w:val="DefaultParagraphFont"/>
    <w:link w:val="Header"/>
    <w:uiPriority w:val="99"/>
    <w:rsid w:val="00215F08"/>
    <w:rPr>
      <w:sz w:val="24"/>
      <w:szCs w:val="24"/>
    </w:rPr>
  </w:style>
  <w:style w:type="paragraph" w:styleId="Footer">
    <w:name w:val="footer"/>
    <w:basedOn w:val="Normal"/>
    <w:link w:val="FooterChar"/>
    <w:uiPriority w:val="99"/>
    <w:unhideWhenUsed/>
    <w:rsid w:val="00215F08"/>
    <w:pPr>
      <w:tabs>
        <w:tab w:val="center" w:pos="4680"/>
        <w:tab w:val="right" w:pos="9360"/>
      </w:tabs>
    </w:pPr>
  </w:style>
  <w:style w:type="character" w:customStyle="1" w:styleId="FooterChar">
    <w:name w:val="Footer Char"/>
    <w:basedOn w:val="DefaultParagraphFont"/>
    <w:link w:val="Footer"/>
    <w:uiPriority w:val="99"/>
    <w:rsid w:val="00215F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dc:creator>
  <cp:lastModifiedBy>Windows User</cp:lastModifiedBy>
  <cp:revision>2</cp:revision>
  <dcterms:created xsi:type="dcterms:W3CDTF">2019-08-07T20:47:00Z</dcterms:created>
  <dcterms:modified xsi:type="dcterms:W3CDTF">2019-08-07T20:47:00Z</dcterms:modified>
</cp:coreProperties>
</file>